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5000" w:type="pct"/>
        <w:jc w:val="center"/>
        <w:tblLayout w:type="fixed"/>
        <w:tblCellMar>
          <w:left w:w="0" w:type="dxa"/>
          <w:right w:w="0" w:type="dxa"/>
        </w:tblCellMar>
        <w:tblLook w:val="0600" w:firstRow="0" w:lastRow="0" w:firstColumn="0" w:lastColumn="0" w:noHBand="1" w:noVBand="1"/>
        <w:tblDescription w:val="Header layout table"/>
      </w:tblPr>
      <w:tblGrid>
        <w:gridCol w:w="10800"/>
      </w:tblGrid>
      <w:tr w:rsidR="00A66B18" w:rsidRPr="0041428F" w14:paraId="2D8E2B32" w14:textId="77777777" w:rsidTr="00A6783B">
        <w:trPr>
          <w:trHeight w:val="270"/>
          <w:jc w:val="center"/>
        </w:trPr>
        <w:tc>
          <w:tcPr>
            <w:tcW w:w="10800" w:type="dxa"/>
          </w:tcPr>
          <w:p w14:paraId="758C971D" w14:textId="77777777" w:rsidR="00A66B18" w:rsidRPr="0041428F" w:rsidRDefault="00A66B18" w:rsidP="00A66B18">
            <w:pPr>
              <w:pStyle w:val="ContactInfo"/>
              <w:rPr>
                <w:color w:val="000000" w:themeColor="text1"/>
              </w:rPr>
            </w:pPr>
            <w:r w:rsidRPr="0041428F">
              <w:rPr>
                <w:noProof/>
                <w:color w:val="000000" w:themeColor="text1"/>
              </w:rPr>
              <mc:AlternateContent>
                <mc:Choice Requires="wps">
                  <w:drawing>
                    <wp:inline distT="0" distB="0" distL="0" distR="0" wp14:anchorId="673AE2B4" wp14:editId="7D80010B">
                      <wp:extent cx="3867150" cy="407670"/>
                      <wp:effectExtent l="19050" t="19050" r="19050" b="20955"/>
                      <wp:docPr id="18" name="Shape 61">
                        <a:extLst xmlns:a="http://schemas.openxmlformats.org/drawingml/2006/main">
                          <a:ext uri="{FF2B5EF4-FFF2-40B4-BE49-F238E27FC236}">
                            <a16:creationId xmlns:a16="http://schemas.microsoft.com/office/drawing/2014/main" id="{9DA099E0-27DA-42BD-9D42-E4CA07B78FDD}"/>
                          </a:ext>
                        </a:extLst>
                      </wp:docPr>
                      <wp:cNvGraphicFramePr/>
                      <a:graphic xmlns:a="http://schemas.openxmlformats.org/drawingml/2006/main">
                        <a:graphicData uri="http://schemas.microsoft.com/office/word/2010/wordprocessingShape">
                          <wps:wsp>
                            <wps:cNvSpPr/>
                            <wps:spPr>
                              <a:xfrm>
                                <a:off x="0" y="0"/>
                                <a:ext cx="3867150" cy="407670"/>
                              </a:xfrm>
                              <a:prstGeom prst="rect">
                                <a:avLst/>
                              </a:prstGeom>
                              <a:ln w="38100">
                                <a:solidFill>
                                  <a:schemeClr val="bg1"/>
                                </a:solidFill>
                                <a:miter lim="400000"/>
                              </a:ln>
                              <a:extLst>
                                <a:ext uri="{C572A759-6A51-4108-AA02-DFA0A04FC94B}">
                                  <ma14:wrappingTextBoxFlag xmlns:o="urn:schemas-microsoft-com:office:office" xmlns:v="urn:schemas-microsoft-com:vml" xmlns:w10="urn:schemas-microsoft-com:office:word" xmlns:w="http://schemas.openxmlformats.org/wordprocessingml/2006/main" xmlns:p="http://schemas.openxmlformats.org/presentationml/2006/main" xmlns:ma14="http://schemas.microsoft.com/office/mac/drawingml/2011/main" xmlns="" xmlns:lc="http://schemas.openxmlformats.org/drawingml/2006/lockedCanvas" val="1"/>
                                </a:ext>
                              </a:extLst>
                            </wps:spPr>
                            <wps:txbx>
                              <w:txbxContent>
                                <w:p w14:paraId="1DB1EFF4" w14:textId="13EE9EE6" w:rsidR="00A66B18" w:rsidRPr="00AA089B" w:rsidRDefault="006A5746" w:rsidP="00AA089B">
                                  <w:pPr>
                                    <w:pStyle w:val="Logo"/>
                                  </w:pPr>
                                  <w:proofErr w:type="spellStart"/>
                                  <w:r>
                                    <w:t>i.Invest</w:t>
                                  </w:r>
                                  <w:proofErr w:type="spellEnd"/>
                                  <w:r>
                                    <w:t xml:space="preserve"> Judge</w:t>
                                  </w:r>
                                  <w:r>
                                    <w:t>’</w:t>
                                  </w:r>
                                  <w:r>
                                    <w:t>s Bio</w:t>
                                  </w:r>
                                </w:p>
                              </w:txbxContent>
                            </wps:txbx>
                            <wps:bodyPr wrap="square" lIns="19050" tIns="19050" rIns="19050" bIns="19050" anchor="ctr">
                              <a:spAutoFit/>
                            </wps:bodyPr>
                          </wps:wsp>
                        </a:graphicData>
                      </a:graphic>
                    </wp:inline>
                  </w:drawing>
                </mc:Choice>
                <mc:Fallback>
                  <w:pict>
                    <v:rect w14:anchorId="673AE2B4" id="Shape 61" o:spid="_x0000_s1026" style="width:304.5pt;height:32.1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" filled="f" strokecolor="white [3212]" strokeweight="3pt">
                      <v:stroke miterlimit="4"/>
                      <v:textbox style="mso-fit-shape-to-text:t" inset="1.5pt,1.5pt,1.5pt,1.5pt">
                        <w:txbxContent>
                          <w:p w14:paraId="1DB1EFF4" w14:textId="13EE9EE6" w:rsidR="00A66B18" w:rsidRPr="00AA089B" w:rsidRDefault="006A5746" w:rsidP="00AA089B">
                            <w:pPr>
                              <w:pStyle w:val="Logo"/>
                            </w:pPr>
                            <w:proofErr w:type="spellStart"/>
                            <w:r>
                              <w:t>i.Invest</w:t>
                            </w:r>
                            <w:proofErr w:type="spellEnd"/>
                            <w:r>
                              <w:t xml:space="preserve"> Judge</w:t>
                            </w:r>
                            <w:r>
                              <w:t>’</w:t>
                            </w:r>
                            <w:r>
                              <w:t>s Bio</w:t>
                            </w:r>
                          </w:p>
                        </w:txbxContent>
                      </v:textbox>
                      <w10:anchorlock/>
                    </v:rect>
                  </w:pict>
                </mc:Fallback>
              </mc:AlternateContent>
            </w:r>
          </w:p>
        </w:tc>
      </w:tr>
      <w:tr w:rsidR="00615018" w:rsidRPr="0041428F" w14:paraId="1F195701" w14:textId="77777777" w:rsidTr="00A6783B">
        <w:trPr>
          <w:trHeight w:val="2691"/>
          <w:jc w:val="center"/>
        </w:trPr>
        <w:tc>
          <w:tcPr>
            <w:tcW w:w="10800" w:type="dxa"/>
            <w:vAlign w:val="bottom"/>
          </w:tcPr>
          <w:p w14:paraId="688DB303" w14:textId="104741D9" w:rsidR="003E24DF" w:rsidRPr="0041428F" w:rsidRDefault="003E24DF" w:rsidP="006A5746">
            <w:pPr>
              <w:pStyle w:val="ContactInfo"/>
              <w:ind w:left="0"/>
              <w:rPr>
                <w:color w:val="000000" w:themeColor="text1"/>
              </w:rPr>
            </w:pPr>
          </w:p>
        </w:tc>
      </w:tr>
    </w:tbl>
    <w:p w14:paraId="2A2B7DD5" w14:textId="14BEF29D" w:rsidR="00A66B18" w:rsidRDefault="00A66B18"/>
    <w:p w14:paraId="3D8E4E23" w14:textId="092089DB" w:rsidR="006A5746" w:rsidRDefault="00007001" w:rsidP="00007001">
      <w:pPr>
        <w:shd w:val="clear" w:color="auto" w:fill="FFFFFF"/>
        <w:spacing w:before="0" w:after="240" w:line="224" w:lineRule="atLeast"/>
        <w:ind w:left="0" w:right="0"/>
      </w:pPr>
      <w:r>
        <w:rPr>
          <w:rFonts w:ascii="Arial" w:hAnsi="Arial" w:cs="Arial"/>
          <w:color w:val="000000"/>
          <w:sz w:val="22"/>
          <w:szCs w:val="22"/>
          <w:shd w:val="clear" w:color="auto" w:fill="FFFFFF"/>
        </w:rPr>
        <w:t xml:space="preserve">Tiffany Henry is the Rural Director at the Conductor where she facilitates economic and community development programming in 10 counties in Central Arkansas. With a focus on rural entrepreneurship, Tiffany utilizes local partnerships to create collaborations that support small business creation and growth. Previously, she was a Program Officer at the Winthrop Rockefeller Institute where she coordinated a community and leadership development program that empowered citizens to make their own positive change through entrepreneurial ecosystem building and collaborative dialogue. Always creating opportunities for rural entrepreneurs to connect and grow, she founded 1 Million Cups Russellville, established Global Entrepreneur Week activities in the River Valley and served on the board of Main Street Russellville. She currently acts as an ESHIP Champion for the Kauffman Foundation and serves on the board of the Rural Community Alliance.  She holds a Master of Science degree in psychology from Arkansas Tech University and a Bachelor of Arts degree in </w:t>
      </w:r>
      <w:bookmarkStart w:id="0" w:name="_GoBack"/>
      <w:bookmarkEnd w:id="0"/>
      <w:r>
        <w:rPr>
          <w:rFonts w:ascii="Arial" w:hAnsi="Arial" w:cs="Arial"/>
          <w:color w:val="000000"/>
          <w:sz w:val="22"/>
          <w:szCs w:val="22"/>
          <w:shd w:val="clear" w:color="auto" w:fill="FFFFFF"/>
        </w:rPr>
        <w:t>psychology from California State University, Stanislaus.</w:t>
      </w:r>
    </w:p>
    <w:sectPr w:rsidR="006A5746" w:rsidSect="00A66B18">
      <w:headerReference w:type="default" r:id="rId9"/>
      <w:pgSz w:w="12240" w:h="15840" w:code="1"/>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89A43B6" w14:textId="77777777" w:rsidR="004272C9" w:rsidRDefault="004272C9" w:rsidP="00A66B18">
      <w:pPr>
        <w:spacing w:before="0" w:after="0"/>
      </w:pPr>
      <w:r>
        <w:separator/>
      </w:r>
    </w:p>
  </w:endnote>
  <w:endnote w:type="continuationSeparator" w:id="0">
    <w:p w14:paraId="017569FD" w14:textId="77777777" w:rsidR="004272C9" w:rsidRDefault="004272C9" w:rsidP="00A66B18">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Franklin Gothic Book">
    <w:altName w:val="Franklin Gothic Book"/>
    <w:panose1 w:val="020B0503020102020204"/>
    <w:charset w:val="00"/>
    <w:family w:val="swiss"/>
    <w:pitch w:val="variable"/>
    <w:sig w:usb0="00000287" w:usb1="00000000" w:usb2="00000000" w:usb3="00000000" w:csb0="0000009F" w:csb1="00000000"/>
  </w:font>
  <w:font w:name="HGGothicE">
    <w:charset w:val="80"/>
    <w:family w:val="modern"/>
    <w:pitch w:val="fixed"/>
    <w:sig w:usb0="E00002FF" w:usb1="2AC7EDFE" w:usb2="00000012" w:usb3="00000000" w:csb0="00020001" w:csb1="00000000"/>
  </w:font>
  <w:font w:name="Times New Roman">
    <w:panose1 w:val="02020603050405020304"/>
    <w:charset w:val="00"/>
    <w:family w:val="roman"/>
    <w:pitch w:val="variable"/>
    <w:sig w:usb0="E0002EFF" w:usb1="C000785B" w:usb2="00000009" w:usb3="00000000" w:csb0="000001FF" w:csb1="00000000"/>
  </w:font>
  <w:font w:name="Franklin Gothic Medium">
    <w:panose1 w:val="020B0603020102020204"/>
    <w:charset w:val="00"/>
    <w:family w:val="swiss"/>
    <w:pitch w:val="variable"/>
    <w:sig w:usb0="00000287" w:usb1="00000000" w:usb2="00000000" w:usb3="00000000" w:csb0="0000009F" w:csb1="00000000"/>
  </w:font>
  <w:font w:name="HGSoeiKakugothicUB">
    <w:charset w:val="80"/>
    <w:family w:val="modern"/>
    <w:pitch w:val="fixed"/>
    <w:sig w:usb0="E00002FF" w:usb1="2AC7EDFE" w:usb2="00000012" w:usb3="00000000" w:csb0="00020001"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8D35C63" w14:textId="77777777" w:rsidR="004272C9" w:rsidRDefault="004272C9" w:rsidP="00A66B18">
      <w:pPr>
        <w:spacing w:before="0" w:after="0"/>
      </w:pPr>
      <w:r>
        <w:separator/>
      </w:r>
    </w:p>
  </w:footnote>
  <w:footnote w:type="continuationSeparator" w:id="0">
    <w:p w14:paraId="7F91A2CB" w14:textId="77777777" w:rsidR="004272C9" w:rsidRDefault="004272C9" w:rsidP="00A66B18">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E5069A8" w14:textId="77777777" w:rsidR="00A66B18" w:rsidRDefault="00A66B18">
    <w:pPr>
      <w:pStyle w:val="Header"/>
    </w:pPr>
    <w:r w:rsidRPr="0041428F">
      <w:rPr>
        <w:noProof/>
      </w:rPr>
      <mc:AlternateContent>
        <mc:Choice Requires="wpg">
          <w:drawing>
            <wp:anchor distT="0" distB="0" distL="114300" distR="114300" simplePos="0" relativeHeight="251659264" behindDoc="1" locked="0" layoutInCell="1" allowOverlap="1" wp14:anchorId="54664D18" wp14:editId="73A86184">
              <wp:simplePos x="0" y="0"/>
              <wp:positionH relativeFrom="column">
                <wp:posOffset>-457200</wp:posOffset>
              </wp:positionH>
              <wp:positionV relativeFrom="paragraph">
                <wp:posOffset>-457200</wp:posOffset>
              </wp:positionV>
              <wp:extent cx="8248650" cy="3030070"/>
              <wp:effectExtent l="0" t="0" r="0" b="0"/>
              <wp:wrapNone/>
              <wp:docPr id="19" name="Graphic 17" descr="Curved accent shapes that collectively build the header design"/>
              <wp:cNvGraphicFramePr/>
              <a:graphic xmlns:a="http://schemas.openxmlformats.org/drawingml/2006/main">
                <a:graphicData uri="http://schemas.microsoft.com/office/word/2010/wordprocessingGroup">
                  <wpg:wgp>
                    <wpg:cNvGrpSpPr/>
                    <wpg:grpSpPr>
                      <a:xfrm>
                        <a:off x="0" y="0"/>
                        <a:ext cx="8248650" cy="3030070"/>
                        <a:chOff x="-7144" y="-7144"/>
                        <a:chExt cx="6005513" cy="1924050"/>
                      </a:xfrm>
                    </wpg:grpSpPr>
                    <wps:wsp>
                      <wps:cNvPr id="20" name="Freeform: Shape 20"/>
                      <wps:cNvSpPr/>
                      <wps:spPr>
                        <a:xfrm>
                          <a:off x="2121694" y="-7144"/>
                          <a:ext cx="3876675" cy="1762125"/>
                        </a:xfrm>
                        <a:custGeom>
                          <a:avLst/>
                          <a:gdLst>
                            <a:gd name="connsiteX0" fmla="*/ 3869531 w 3876675"/>
                            <a:gd name="connsiteY0" fmla="*/ 1359694 h 1762125"/>
                            <a:gd name="connsiteX1" fmla="*/ 2359819 w 3876675"/>
                            <a:gd name="connsiteY1" fmla="*/ 1744504 h 1762125"/>
                            <a:gd name="connsiteX2" fmla="*/ 7144 w 3876675"/>
                            <a:gd name="connsiteY2" fmla="*/ 1287304 h 1762125"/>
                            <a:gd name="connsiteX3" fmla="*/ 7144 w 3876675"/>
                            <a:gd name="connsiteY3" fmla="*/ 7144 h 1762125"/>
                            <a:gd name="connsiteX4" fmla="*/ 3869531 w 3876675"/>
                            <a:gd name="connsiteY4" fmla="*/ 7144 h 1762125"/>
                            <a:gd name="connsiteX5" fmla="*/ 3869531 w 3876675"/>
                            <a:gd name="connsiteY5" fmla="*/ 1359694 h 1762125"/>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Lst>
                          <a:rect l="l" t="t" r="r" b="b"/>
                          <a:pathLst>
                            <a:path w="3876675" h="1762125">
                              <a:moveTo>
                                <a:pt x="3869531" y="1359694"/>
                              </a:moveTo>
                              <a:cubicBezTo>
                                <a:pt x="3869531" y="1359694"/>
                                <a:pt x="3379946" y="1834039"/>
                                <a:pt x="2359819" y="1744504"/>
                              </a:cubicBezTo>
                              <a:cubicBezTo>
                                <a:pt x="1339691" y="1654969"/>
                                <a:pt x="936784" y="1180624"/>
                                <a:pt x="7144" y="1287304"/>
                              </a:cubicBezTo>
                              <a:lnTo>
                                <a:pt x="7144" y="7144"/>
                              </a:lnTo>
                              <a:lnTo>
                                <a:pt x="3869531" y="7144"/>
                              </a:lnTo>
                              <a:lnTo>
                                <a:pt x="3869531" y="1359694"/>
                              </a:lnTo>
                              <a:close/>
                            </a:path>
                          </a:pathLst>
                        </a:custGeom>
                        <a:solidFill>
                          <a:schemeClr val="accent2"/>
                        </a:solidFill>
                        <a:ln w="9525" cap="flat">
                          <a:noFill/>
                          <a:prstDash val="solid"/>
                          <a:miter/>
                        </a:ln>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2" name="Freeform: Shape 22"/>
                      <wps:cNvSpPr/>
                      <wps:spPr>
                        <a:xfrm>
                          <a:off x="-7144" y="-7144"/>
                          <a:ext cx="6000750" cy="1924050"/>
                        </a:xfrm>
                        <a:custGeom>
                          <a:avLst/>
                          <a:gdLst>
                            <a:gd name="connsiteX0" fmla="*/ 7144 w 6000750"/>
                            <a:gd name="connsiteY0" fmla="*/ 1699736 h 1924050"/>
                            <a:gd name="connsiteX1" fmla="*/ 2934176 w 6000750"/>
                            <a:gd name="connsiteY1" fmla="*/ 1484471 h 1924050"/>
                            <a:gd name="connsiteX2" fmla="*/ 5998369 w 6000750"/>
                            <a:gd name="connsiteY2" fmla="*/ 893921 h 1924050"/>
                            <a:gd name="connsiteX3" fmla="*/ 5998369 w 6000750"/>
                            <a:gd name="connsiteY3" fmla="*/ 7144 h 1924050"/>
                            <a:gd name="connsiteX4" fmla="*/ 7144 w 6000750"/>
                            <a:gd name="connsiteY4" fmla="*/ 7144 h 1924050"/>
                            <a:gd name="connsiteX5" fmla="*/ 7144 w 6000750"/>
                            <a:gd name="connsiteY5" fmla="*/ 1699736 h 1924050"/>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Lst>
                          <a:rect l="l" t="t" r="r" b="b"/>
                          <a:pathLst>
                            <a:path w="6000750" h="1924050">
                              <a:moveTo>
                                <a:pt x="7144" y="1699736"/>
                              </a:moveTo>
                              <a:cubicBezTo>
                                <a:pt x="7144" y="1699736"/>
                                <a:pt x="1410176" y="2317909"/>
                                <a:pt x="2934176" y="1484471"/>
                              </a:cubicBezTo>
                              <a:cubicBezTo>
                                <a:pt x="4459129" y="651986"/>
                                <a:pt x="5998369" y="893921"/>
                                <a:pt x="5998369" y="893921"/>
                              </a:cubicBezTo>
                              <a:lnTo>
                                <a:pt x="5998369" y="7144"/>
                              </a:lnTo>
                              <a:lnTo>
                                <a:pt x="7144" y="7144"/>
                              </a:lnTo>
                              <a:lnTo>
                                <a:pt x="7144" y="1699736"/>
                              </a:lnTo>
                              <a:close/>
                            </a:path>
                          </a:pathLst>
                        </a:custGeom>
                        <a:solidFill>
                          <a:schemeClr val="accent1"/>
                        </a:solidFill>
                        <a:ln w="9525" cap="flat">
                          <a:noFill/>
                          <a:prstDash val="solid"/>
                          <a:miter/>
                        </a:ln>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3" name="Freeform: Shape 23"/>
                      <wps:cNvSpPr/>
                      <wps:spPr>
                        <a:xfrm>
                          <a:off x="-7144" y="-7144"/>
                          <a:ext cx="6000750" cy="904875"/>
                        </a:xfrm>
                        <a:custGeom>
                          <a:avLst/>
                          <a:gdLst>
                            <a:gd name="connsiteX0" fmla="*/ 7144 w 6000750"/>
                            <a:gd name="connsiteY0" fmla="*/ 7144 h 904875"/>
                            <a:gd name="connsiteX1" fmla="*/ 7144 w 6000750"/>
                            <a:gd name="connsiteY1" fmla="*/ 613886 h 904875"/>
                            <a:gd name="connsiteX2" fmla="*/ 3546634 w 6000750"/>
                            <a:gd name="connsiteY2" fmla="*/ 574834 h 904875"/>
                            <a:gd name="connsiteX3" fmla="*/ 5998369 w 6000750"/>
                            <a:gd name="connsiteY3" fmla="*/ 893921 h 904875"/>
                            <a:gd name="connsiteX4" fmla="*/ 5998369 w 6000750"/>
                            <a:gd name="connsiteY4" fmla="*/ 7144 h 904875"/>
                            <a:gd name="connsiteX5" fmla="*/ 7144 w 6000750"/>
                            <a:gd name="connsiteY5" fmla="*/ 7144 h 904875"/>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Lst>
                          <a:rect l="l" t="t" r="r" b="b"/>
                          <a:pathLst>
                            <a:path w="6000750" h="904875">
                              <a:moveTo>
                                <a:pt x="7144" y="7144"/>
                              </a:moveTo>
                              <a:lnTo>
                                <a:pt x="7144" y="613886"/>
                              </a:lnTo>
                              <a:cubicBezTo>
                                <a:pt x="647224" y="1034891"/>
                                <a:pt x="2136934" y="964406"/>
                                <a:pt x="3546634" y="574834"/>
                              </a:cubicBezTo>
                              <a:cubicBezTo>
                                <a:pt x="4882039" y="205264"/>
                                <a:pt x="5998369" y="893921"/>
                                <a:pt x="5998369" y="893921"/>
                              </a:cubicBezTo>
                              <a:lnTo>
                                <a:pt x="5998369" y="7144"/>
                              </a:lnTo>
                              <a:lnTo>
                                <a:pt x="7144" y="7144"/>
                              </a:lnTo>
                              <a:close/>
                            </a:path>
                          </a:pathLst>
                        </a:custGeom>
                        <a:gradFill flip="none" rotWithShape="1">
                          <a:gsLst>
                            <a:gs pos="0">
                              <a:schemeClr val="accent1"/>
                            </a:gs>
                            <a:gs pos="100000">
                              <a:schemeClr val="accent1">
                                <a:lumMod val="60000"/>
                                <a:lumOff val="40000"/>
                              </a:schemeClr>
                            </a:gs>
                          </a:gsLst>
                          <a:lin ang="0" scaled="1"/>
                          <a:tileRect/>
                        </a:gradFill>
                        <a:ln w="9525" cap="flat">
                          <a:noFill/>
                          <a:prstDash val="solid"/>
                          <a:miter/>
                        </a:ln>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4" name="Freeform: Shape 24"/>
                      <wps:cNvSpPr/>
                      <wps:spPr>
                        <a:xfrm>
                          <a:off x="3176111" y="924401"/>
                          <a:ext cx="2819400" cy="828675"/>
                        </a:xfrm>
                        <a:custGeom>
                          <a:avLst/>
                          <a:gdLst>
                            <a:gd name="connsiteX0" fmla="*/ 7144 w 2819400"/>
                            <a:gd name="connsiteY0" fmla="*/ 481489 h 828675"/>
                            <a:gd name="connsiteX1" fmla="*/ 1305401 w 2819400"/>
                            <a:gd name="connsiteY1" fmla="*/ 812959 h 828675"/>
                            <a:gd name="connsiteX2" fmla="*/ 2815114 w 2819400"/>
                            <a:gd name="connsiteY2" fmla="*/ 428149 h 828675"/>
                            <a:gd name="connsiteX3" fmla="*/ 2815114 w 2819400"/>
                            <a:gd name="connsiteY3" fmla="*/ 7144 h 828675"/>
                            <a:gd name="connsiteX4" fmla="*/ 7144 w 2819400"/>
                            <a:gd name="connsiteY4" fmla="*/ 481489 h 828675"/>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2819400" h="828675">
                              <a:moveTo>
                                <a:pt x="7144" y="481489"/>
                              </a:moveTo>
                              <a:cubicBezTo>
                                <a:pt x="380524" y="602456"/>
                                <a:pt x="751999" y="764381"/>
                                <a:pt x="1305401" y="812959"/>
                              </a:cubicBezTo>
                              <a:cubicBezTo>
                                <a:pt x="2325529" y="902494"/>
                                <a:pt x="2815114" y="428149"/>
                                <a:pt x="2815114" y="428149"/>
                              </a:cubicBezTo>
                              <a:lnTo>
                                <a:pt x="2815114" y="7144"/>
                              </a:lnTo>
                              <a:cubicBezTo>
                                <a:pt x="2332196" y="236696"/>
                                <a:pt x="1376839" y="568166"/>
                                <a:pt x="7144" y="481489"/>
                              </a:cubicBezTo>
                              <a:close/>
                            </a:path>
                          </a:pathLst>
                        </a:custGeom>
                        <a:gradFill>
                          <a:gsLst>
                            <a:gs pos="0">
                              <a:schemeClr val="accent2"/>
                            </a:gs>
                            <a:gs pos="100000">
                              <a:schemeClr val="accent2">
                                <a:lumMod val="75000"/>
                              </a:schemeClr>
                            </a:gs>
                          </a:gsLst>
                          <a:lin ang="0" scaled="1"/>
                        </a:gradFill>
                        <a:ln w="9525" cap="flat">
                          <a:noFill/>
                          <a:prstDash val="solid"/>
                          <a:miter/>
                        </a:ln>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3EEA307A" id="Graphic 17" o:spid="_x0000_s1026" alt="Curved accent shapes that collectively build the header design" style="position:absolute;margin-left:-36pt;margin-top:-36pt;width:649.5pt;height:238.6pt;z-index:-251657216;mso-width-relative:margin;mso-height-relative:margin" coordorigin="-71,-71" coordsize="60055,192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">
              <v:shape id="Freeform: Shape 20" o:spid="_x0000_s1027" style="position:absolute;left:21216;top:-71;width:38767;height:17620;visibility:visible;mso-wrap-style:square;v-text-anchor:middle" coordsize="3876675,17621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" path="m3869531,1359694v,,-489585,474345,-1509712,384810c1339691,1654969,936784,1180624,7144,1287304l7144,7144r3862387,l3869531,1359694xe" fillcolor="#009dd9 [3205]" stroked="f">
                <v:stroke joinstyle="miter"/>
                <v:path arrowok="t" o:connecttype="custom" o:connectlocs="3869531,1359694;2359819,1744504;7144,1287304;7144,7144;3869531,7144;3869531,1359694" o:connectangles="0,0,0,0,0,0"/>
              </v:shape>
              <v:shape id="Freeform: Shape 22" o:spid="_x0000_s1028" style="position:absolute;left:-71;top:-71;width:60007;height:19240;visibility:visible;mso-wrap-style:square;v-text-anchor:middle" coordsize="6000750,19240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" path="m7144,1699736v,,1403032,618173,2927032,-215265c4459129,651986,5998369,893921,5998369,893921r,-886777l7144,7144r,1692592xe" fillcolor="#17406d [3204]" stroked="f">
                <v:stroke joinstyle="miter"/>
                <v:path arrowok="t" o:connecttype="custom" o:connectlocs="7144,1699736;2934176,1484471;5998369,893921;5998369,7144;7144,7144;7144,1699736" o:connectangles="0,0,0,0,0,0"/>
              </v:shape>
              <v:shape id="Freeform: Shape 23" o:spid="_x0000_s1029" style="position:absolute;left:-71;top:-71;width:60007;height:9048;visibility:visible;mso-wrap-style:square;v-text-anchor:middle" coordsize="6000750,9048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" path="m7144,7144r,606742c647224,1034891,2136934,964406,3546634,574834,4882039,205264,5998369,893921,5998369,893921r,-886777l7144,7144xe" fillcolor="#17406d [3204]" stroked="f">
                <v:fill color2="#4389d7 [1940]" rotate="t" angle="90" focus="100%" type="gradient"/>
                <v:stroke joinstyle="miter"/>
                <v:path arrowok="t" o:connecttype="custom" o:connectlocs="7144,7144;7144,613886;3546634,574834;5998369,893921;5998369,7144;7144,7144" o:connectangles="0,0,0,0,0,0"/>
              </v:shape>
              <v:shape id="Freeform: Shape 24" o:spid="_x0000_s1030" style="position:absolute;left:31761;top:9244;width:28194;height:8286;visibility:visible;mso-wrap-style:square;v-text-anchor:middle" coordsize="2819400,8286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" path="m7144,481489c380524,602456,751999,764381,1305401,812959,2325529,902494,2815114,428149,2815114,428149r,-421005c2332196,236696,1376839,568166,7144,481489xe" fillcolor="#009dd9 [3205]" stroked="f">
                <v:fill color2="#0075a2 [2405]" angle="90" focus="100%" type="gradient"/>
                <v:stroke joinstyle="miter"/>
                <v:path arrowok="t" o:connecttype="custom" o:connectlocs="7144,481489;1305401,812959;2815114,428149;2815114,7144;7144,481489" o:connectangles="0,0,0,0,0"/>
              </v:shape>
            </v:group>
          </w:pict>
        </mc:Fallback>
      </mc:AlternateConten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proofState w:spelling="clean" w:grammar="clean"/>
  <w:attachedTemplate r:id="rId1"/>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stylePaneSortMethod w:val="0000"/>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NjAyMjY3MzAztTA0NTFU0lEKTi0uzszPAykwqgUAigf8YiwAAAA="/>
  </w:docVars>
  <w:rsids>
    <w:rsidRoot w:val="006A5746"/>
    <w:rsid w:val="00007001"/>
    <w:rsid w:val="00083BAA"/>
    <w:rsid w:val="000C015A"/>
    <w:rsid w:val="0010680C"/>
    <w:rsid w:val="00152B0B"/>
    <w:rsid w:val="001766D6"/>
    <w:rsid w:val="00192419"/>
    <w:rsid w:val="001C270D"/>
    <w:rsid w:val="001E2320"/>
    <w:rsid w:val="00201FE2"/>
    <w:rsid w:val="00214E28"/>
    <w:rsid w:val="00352B81"/>
    <w:rsid w:val="00394757"/>
    <w:rsid w:val="003A0150"/>
    <w:rsid w:val="003E24DF"/>
    <w:rsid w:val="0041428F"/>
    <w:rsid w:val="004272C9"/>
    <w:rsid w:val="004A2B0D"/>
    <w:rsid w:val="005C2210"/>
    <w:rsid w:val="00615018"/>
    <w:rsid w:val="0062123A"/>
    <w:rsid w:val="00646E75"/>
    <w:rsid w:val="006A5746"/>
    <w:rsid w:val="006F4D18"/>
    <w:rsid w:val="006F6F10"/>
    <w:rsid w:val="00783E79"/>
    <w:rsid w:val="007B5AE8"/>
    <w:rsid w:val="007F5192"/>
    <w:rsid w:val="008102C3"/>
    <w:rsid w:val="00A26FE7"/>
    <w:rsid w:val="00A62880"/>
    <w:rsid w:val="00A66B18"/>
    <w:rsid w:val="00A6783B"/>
    <w:rsid w:val="00A96CF8"/>
    <w:rsid w:val="00AA089B"/>
    <w:rsid w:val="00AC32AF"/>
    <w:rsid w:val="00AE1388"/>
    <w:rsid w:val="00AF3982"/>
    <w:rsid w:val="00B50294"/>
    <w:rsid w:val="00B57D6E"/>
    <w:rsid w:val="00C701F7"/>
    <w:rsid w:val="00C70786"/>
    <w:rsid w:val="00D10958"/>
    <w:rsid w:val="00D66593"/>
    <w:rsid w:val="00DE6DA2"/>
    <w:rsid w:val="00DF2D30"/>
    <w:rsid w:val="00E4786A"/>
    <w:rsid w:val="00E55D74"/>
    <w:rsid w:val="00E6540C"/>
    <w:rsid w:val="00E81E2A"/>
    <w:rsid w:val="00EE0952"/>
    <w:rsid w:val="00FE0F4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3EF86EE"/>
  <w14:defaultImageDpi w14:val="32767"/>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0" w:defUnhideWhenUsed="0" w:defQFormat="0" w:count="376">
    <w:lsdException w:name="Normal" w:uiPriority="0" w:qFormat="1"/>
    <w:lsdException w:name="heading 1" w:uiPriority="8" w:qFormat="1"/>
    <w:lsdException w:name="heading 2" w:semiHidden="1" w:uiPriority="9" w:unhideWhenUsed="1" w:qFormat="1"/>
    <w:lsdException w:name="heading 3" w:semiHidden="1" w:uiPriority="9" w:qFormat="1"/>
    <w:lsdException w:name="heading 4" w:semiHidden="1" w:uiPriority="9" w:qFormat="1"/>
    <w:lsdException w:name="heading 5" w:semiHidden="1" w:uiPriority="9" w:qFormat="1"/>
    <w:lsdException w:name="heading 6" w:semiHidden="1" w:uiPriority="9" w:qFormat="1"/>
    <w:lsdException w:name="heading 7" w:semiHidden="1" w:uiPriority="9" w:qFormat="1"/>
    <w:lsdException w:name="heading 8" w:semiHidden="1" w:uiPriority="9" w:qFormat="1"/>
    <w:lsdException w:name="heading 9" w:semiHidden="1"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iPriority="6" w:unhideWhenUsed="1" w:qFormat="1"/>
    <w:lsdException w:name="Signature" w:semiHidden="1" w:uiPriority="7" w:unhideWhenUsed="1" w:qFormat="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qFormat="1"/>
    <w:lsdException w:name="Salutation" w:semiHidden="1" w:uiPriority="4" w:unhideWhenUsed="1" w:qFormat="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1"/>
    <w:lsdException w:name="Emphasis" w:semiHidden="1"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lsdException w:name="Quote" w:semiHidden="1" w:uiPriority="29"/>
    <w:lsdException w:name="Intense Quote" w:semiHidden="1"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lsdException w:name="Intense Emphasis" w:semiHidden="1" w:uiPriority="21"/>
    <w:lsdException w:name="Subtle Reference" w:semiHidden="1" w:uiPriority="31"/>
    <w:lsdException w:name="Intense Reference" w:semiHidden="1" w:uiPriority="32"/>
    <w:lsdException w:name="Book Title" w:semiHidden="1"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lsdException w:name="Unresolved Mention" w:semiHidden="1"/>
    <w:lsdException w:name="Smart Link" w:semiHidden="1" w:unhideWhenUsed="1"/>
  </w:latentStyles>
  <w:style w:type="paragraph" w:default="1" w:styleId="Normal">
    <w:name w:val="Normal"/>
    <w:qFormat/>
    <w:rsid w:val="00A6783B"/>
    <w:pPr>
      <w:spacing w:before="40" w:after="360"/>
      <w:ind w:left="720" w:right="720"/>
    </w:pPr>
    <w:rPr>
      <w:rFonts w:eastAsiaTheme="minorHAnsi"/>
      <w:color w:val="595959" w:themeColor="text1" w:themeTint="A6"/>
      <w:kern w:val="20"/>
      <w:szCs w:val="20"/>
    </w:rPr>
  </w:style>
  <w:style w:type="paragraph" w:styleId="Heading1">
    <w:name w:val="heading 1"/>
    <w:basedOn w:val="Normal"/>
    <w:next w:val="Normal"/>
    <w:link w:val="Heading1Char"/>
    <w:uiPriority w:val="8"/>
    <w:unhideWhenUsed/>
    <w:qFormat/>
    <w:rsid w:val="003E24DF"/>
    <w:pPr>
      <w:spacing w:before="0"/>
      <w:contextualSpacing/>
      <w:outlineLvl w:val="0"/>
    </w:pPr>
    <w:rPr>
      <w:rFonts w:asciiTheme="majorHAnsi" w:eastAsiaTheme="majorEastAsia" w:hAnsiTheme="majorHAnsi" w:cstheme="majorBidi"/>
      <w:caps/>
      <w:color w:val="112F51" w:themeColor="accent1" w:themeShade="BF"/>
    </w:rPr>
  </w:style>
  <w:style w:type="paragraph" w:styleId="Heading2">
    <w:name w:val="heading 2"/>
    <w:basedOn w:val="Normal"/>
    <w:next w:val="Normal"/>
    <w:link w:val="Heading2Char"/>
    <w:uiPriority w:val="9"/>
    <w:unhideWhenUsed/>
    <w:qFormat/>
    <w:rsid w:val="004A2B0D"/>
    <w:pPr>
      <w:keepNext/>
      <w:keepLines/>
      <w:spacing w:after="0"/>
      <w:outlineLvl w:val="1"/>
    </w:pPr>
    <w:rPr>
      <w:rFonts w:asciiTheme="majorHAnsi" w:eastAsiaTheme="majorEastAsia" w:hAnsiTheme="majorHAnsi" w:cstheme="majorBidi"/>
      <w:color w:val="112F51"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8"/>
    <w:rsid w:val="003E24DF"/>
    <w:rPr>
      <w:rFonts w:asciiTheme="majorHAnsi" w:eastAsiaTheme="majorEastAsia" w:hAnsiTheme="majorHAnsi" w:cstheme="majorBidi"/>
      <w:caps/>
      <w:color w:val="112F51" w:themeColor="accent1" w:themeShade="BF"/>
      <w:kern w:val="20"/>
      <w:sz w:val="20"/>
      <w:szCs w:val="20"/>
    </w:rPr>
  </w:style>
  <w:style w:type="paragraph" w:customStyle="1" w:styleId="Recipient">
    <w:name w:val="Recipient"/>
    <w:basedOn w:val="Normal"/>
    <w:uiPriority w:val="3"/>
    <w:qFormat/>
    <w:rsid w:val="00A66B18"/>
    <w:pPr>
      <w:spacing w:before="840" w:after="40"/>
    </w:pPr>
    <w:rPr>
      <w:b/>
      <w:bCs/>
      <w:color w:val="000000" w:themeColor="text1"/>
    </w:rPr>
  </w:style>
  <w:style w:type="paragraph" w:styleId="Salutation">
    <w:name w:val="Salutation"/>
    <w:basedOn w:val="Normal"/>
    <w:link w:val="SalutationChar"/>
    <w:uiPriority w:val="4"/>
    <w:unhideWhenUsed/>
    <w:qFormat/>
    <w:rsid w:val="00A66B18"/>
    <w:pPr>
      <w:spacing w:before="720"/>
    </w:pPr>
  </w:style>
  <w:style w:type="character" w:customStyle="1" w:styleId="SalutationChar">
    <w:name w:val="Salutation Char"/>
    <w:basedOn w:val="DefaultParagraphFont"/>
    <w:link w:val="Salutation"/>
    <w:uiPriority w:val="4"/>
    <w:rsid w:val="00A66B18"/>
    <w:rPr>
      <w:rFonts w:eastAsiaTheme="minorHAnsi"/>
      <w:color w:val="595959" w:themeColor="text1" w:themeTint="A6"/>
      <w:kern w:val="20"/>
      <w:sz w:val="20"/>
      <w:szCs w:val="20"/>
    </w:rPr>
  </w:style>
  <w:style w:type="paragraph" w:styleId="Closing">
    <w:name w:val="Closing"/>
    <w:basedOn w:val="Normal"/>
    <w:next w:val="Signature"/>
    <w:link w:val="ClosingChar"/>
    <w:uiPriority w:val="6"/>
    <w:unhideWhenUsed/>
    <w:qFormat/>
    <w:rsid w:val="00A6783B"/>
    <w:pPr>
      <w:spacing w:before="480" w:after="960"/>
    </w:pPr>
  </w:style>
  <w:style w:type="character" w:customStyle="1" w:styleId="ClosingChar">
    <w:name w:val="Closing Char"/>
    <w:basedOn w:val="DefaultParagraphFont"/>
    <w:link w:val="Closing"/>
    <w:uiPriority w:val="6"/>
    <w:rsid w:val="00A6783B"/>
    <w:rPr>
      <w:rFonts w:eastAsiaTheme="minorHAnsi"/>
      <w:color w:val="595959" w:themeColor="text1" w:themeTint="A6"/>
      <w:kern w:val="20"/>
      <w:szCs w:val="20"/>
    </w:rPr>
  </w:style>
  <w:style w:type="paragraph" w:styleId="Signature">
    <w:name w:val="Signature"/>
    <w:basedOn w:val="Normal"/>
    <w:link w:val="SignatureChar"/>
    <w:uiPriority w:val="7"/>
    <w:unhideWhenUsed/>
    <w:qFormat/>
    <w:rsid w:val="00A6783B"/>
    <w:pPr>
      <w:contextualSpacing/>
    </w:pPr>
    <w:rPr>
      <w:b/>
      <w:bCs/>
      <w:color w:val="17406D" w:themeColor="accent1"/>
    </w:rPr>
  </w:style>
  <w:style w:type="character" w:customStyle="1" w:styleId="SignatureChar">
    <w:name w:val="Signature Char"/>
    <w:basedOn w:val="DefaultParagraphFont"/>
    <w:link w:val="Signature"/>
    <w:uiPriority w:val="7"/>
    <w:rsid w:val="00A6783B"/>
    <w:rPr>
      <w:rFonts w:eastAsiaTheme="minorHAnsi"/>
      <w:b/>
      <w:bCs/>
      <w:color w:val="17406D" w:themeColor="accent1"/>
      <w:kern w:val="20"/>
      <w:szCs w:val="20"/>
    </w:rPr>
  </w:style>
  <w:style w:type="paragraph" w:styleId="Header">
    <w:name w:val="header"/>
    <w:basedOn w:val="Normal"/>
    <w:link w:val="HeaderChar"/>
    <w:uiPriority w:val="99"/>
    <w:unhideWhenUsed/>
    <w:rsid w:val="003E24DF"/>
    <w:pPr>
      <w:spacing w:after="0"/>
      <w:jc w:val="right"/>
    </w:pPr>
  </w:style>
  <w:style w:type="character" w:customStyle="1" w:styleId="HeaderChar">
    <w:name w:val="Header Char"/>
    <w:basedOn w:val="DefaultParagraphFont"/>
    <w:link w:val="Header"/>
    <w:uiPriority w:val="99"/>
    <w:rsid w:val="003E24DF"/>
    <w:rPr>
      <w:rFonts w:eastAsiaTheme="minorHAnsi"/>
      <w:color w:val="595959" w:themeColor="text1" w:themeTint="A6"/>
      <w:kern w:val="20"/>
      <w:sz w:val="20"/>
      <w:szCs w:val="20"/>
    </w:rPr>
  </w:style>
  <w:style w:type="character" w:styleId="Strong">
    <w:name w:val="Strong"/>
    <w:basedOn w:val="DefaultParagraphFont"/>
    <w:uiPriority w:val="1"/>
    <w:semiHidden/>
    <w:rsid w:val="003E24DF"/>
    <w:rPr>
      <w:b/>
      <w:bCs/>
    </w:rPr>
  </w:style>
  <w:style w:type="paragraph" w:customStyle="1" w:styleId="ContactInfo">
    <w:name w:val="Contact Info"/>
    <w:basedOn w:val="Normal"/>
    <w:uiPriority w:val="1"/>
    <w:qFormat/>
    <w:rsid w:val="00A66B18"/>
    <w:pPr>
      <w:spacing w:before="0" w:after="0"/>
    </w:pPr>
    <w:rPr>
      <w:color w:val="FFFFFF" w:themeColor="background1"/>
    </w:rPr>
  </w:style>
  <w:style w:type="character" w:customStyle="1" w:styleId="Heading2Char">
    <w:name w:val="Heading 2 Char"/>
    <w:basedOn w:val="DefaultParagraphFont"/>
    <w:link w:val="Heading2"/>
    <w:uiPriority w:val="9"/>
    <w:rsid w:val="004A2B0D"/>
    <w:rPr>
      <w:rFonts w:asciiTheme="majorHAnsi" w:eastAsiaTheme="majorEastAsia" w:hAnsiTheme="majorHAnsi" w:cstheme="majorBidi"/>
      <w:color w:val="112F51" w:themeColor="accent1" w:themeShade="BF"/>
      <w:kern w:val="20"/>
      <w:sz w:val="26"/>
      <w:szCs w:val="26"/>
    </w:rPr>
  </w:style>
  <w:style w:type="paragraph" w:styleId="NormalWeb">
    <w:name w:val="Normal (Web)"/>
    <w:basedOn w:val="Normal"/>
    <w:uiPriority w:val="99"/>
    <w:semiHidden/>
    <w:unhideWhenUsed/>
    <w:rsid w:val="00083BAA"/>
    <w:pPr>
      <w:spacing w:before="100" w:beforeAutospacing="1" w:after="100" w:afterAutospacing="1"/>
    </w:pPr>
    <w:rPr>
      <w:rFonts w:ascii="Times New Roman" w:eastAsiaTheme="minorEastAsia" w:hAnsi="Times New Roman" w:cs="Times New Roman"/>
      <w:color w:val="auto"/>
      <w:kern w:val="0"/>
      <w:szCs w:val="24"/>
    </w:rPr>
  </w:style>
  <w:style w:type="character" w:styleId="PlaceholderText">
    <w:name w:val="Placeholder Text"/>
    <w:basedOn w:val="DefaultParagraphFont"/>
    <w:uiPriority w:val="99"/>
    <w:semiHidden/>
    <w:rsid w:val="001766D6"/>
    <w:rPr>
      <w:color w:val="808080"/>
    </w:rPr>
  </w:style>
  <w:style w:type="paragraph" w:styleId="Footer">
    <w:name w:val="footer"/>
    <w:basedOn w:val="Normal"/>
    <w:link w:val="FooterChar"/>
    <w:uiPriority w:val="99"/>
    <w:unhideWhenUsed/>
    <w:rsid w:val="00A66B18"/>
    <w:pPr>
      <w:tabs>
        <w:tab w:val="center" w:pos="4680"/>
        <w:tab w:val="right" w:pos="9360"/>
      </w:tabs>
      <w:spacing w:before="0" w:after="0"/>
    </w:pPr>
  </w:style>
  <w:style w:type="character" w:customStyle="1" w:styleId="FooterChar">
    <w:name w:val="Footer Char"/>
    <w:basedOn w:val="DefaultParagraphFont"/>
    <w:link w:val="Footer"/>
    <w:uiPriority w:val="99"/>
    <w:rsid w:val="00A66B18"/>
    <w:rPr>
      <w:rFonts w:eastAsiaTheme="minorHAnsi"/>
      <w:color w:val="595959" w:themeColor="text1" w:themeTint="A6"/>
      <w:kern w:val="20"/>
      <w:sz w:val="20"/>
      <w:szCs w:val="20"/>
    </w:rPr>
  </w:style>
  <w:style w:type="paragraph" w:customStyle="1" w:styleId="Logo">
    <w:name w:val="Logo"/>
    <w:basedOn w:val="Normal"/>
    <w:next w:val="Normal"/>
    <w:link w:val="LogoChar"/>
    <w:qFormat/>
    <w:rsid w:val="00AA089B"/>
    <w:pPr>
      <w:spacing w:before="0" w:after="0"/>
      <w:ind w:left="-180" w:right="-24"/>
      <w:jc w:val="center"/>
    </w:pPr>
    <w:rPr>
      <w:rFonts w:hAnsi="Calibri"/>
      <w:b/>
      <w:bCs/>
      <w:color w:val="FFFFFF" w:themeColor="background1"/>
      <w:spacing w:val="120"/>
      <w:kern w:val="24"/>
      <w:sz w:val="44"/>
      <w:szCs w:val="48"/>
    </w:rPr>
  </w:style>
  <w:style w:type="character" w:customStyle="1" w:styleId="LogoChar">
    <w:name w:val="Logo Char"/>
    <w:basedOn w:val="DefaultParagraphFont"/>
    <w:link w:val="Logo"/>
    <w:rsid w:val="00AA089B"/>
    <w:rPr>
      <w:rFonts w:eastAsiaTheme="minorHAnsi" w:hAnsi="Calibri"/>
      <w:b/>
      <w:bCs/>
      <w:color w:val="FFFFFF" w:themeColor="background1"/>
      <w:spacing w:val="120"/>
      <w:kern w:val="24"/>
      <w:sz w:val="44"/>
      <w:szCs w:val="48"/>
    </w:rPr>
  </w:style>
  <w:style w:type="paragraph" w:customStyle="1" w:styleId="m-3171288783021339299font8">
    <w:name w:val="m_-3171288783021339299font8"/>
    <w:basedOn w:val="Normal"/>
    <w:rsid w:val="006A5746"/>
    <w:pPr>
      <w:spacing w:before="100" w:beforeAutospacing="1" w:after="100" w:afterAutospacing="1"/>
      <w:ind w:left="0" w:right="0"/>
    </w:pPr>
    <w:rPr>
      <w:rFonts w:ascii="Times New Roman" w:eastAsia="Times New Roman" w:hAnsi="Times New Roman" w:cs="Times New Roman"/>
      <w:color w:val="auto"/>
      <w:kern w:val="0"/>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24618983">
      <w:bodyDiv w:val="1"/>
      <w:marLeft w:val="0"/>
      <w:marRight w:val="0"/>
      <w:marTop w:val="0"/>
      <w:marBottom w:val="0"/>
      <w:divBdr>
        <w:top w:val="none" w:sz="0" w:space="0" w:color="auto"/>
        <w:left w:val="none" w:sz="0" w:space="0" w:color="auto"/>
        <w:bottom w:val="none" w:sz="0" w:space="0" w:color="auto"/>
        <w:right w:val="none" w:sz="0" w:space="0" w:color="auto"/>
      </w:divBdr>
    </w:div>
    <w:div w:id="18295131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customXml" Target="../customXml/item3.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eader" Target="head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ichelle\AppData\Local\Microsoft\Office\16.0\DTS\en-US%7bCF3F8B48-C84A-462C-A817-D8D154833B05%7d\%7b2A6D03D6-3377-4389-B23E-AC0EF714A37A%7dtf56348247.dotx" TargetMode="External"/></Relationships>
</file>

<file path=word/theme/theme1.xml><?xml version="1.0" encoding="utf-8"?>
<a:theme xmlns:a="http://schemas.openxmlformats.org/drawingml/2006/main" name="Office Theme">
  <a:themeElements>
    <a:clrScheme name="Custom 12">
      <a:dk1>
        <a:sysClr val="windowText" lastClr="000000"/>
      </a:dk1>
      <a:lt1>
        <a:sysClr val="window" lastClr="FFFFFF"/>
      </a:lt1>
      <a:dk2>
        <a:srgbClr val="17406D"/>
      </a:dk2>
      <a:lt2>
        <a:srgbClr val="DBEFF9"/>
      </a:lt2>
      <a:accent1>
        <a:srgbClr val="17406D"/>
      </a:accent1>
      <a:accent2>
        <a:srgbClr val="009DD9"/>
      </a:accent2>
      <a:accent3>
        <a:srgbClr val="0BD0D9"/>
      </a:accent3>
      <a:accent4>
        <a:srgbClr val="10CF9B"/>
      </a:accent4>
      <a:accent5>
        <a:srgbClr val="7CCA62"/>
      </a:accent5>
      <a:accent6>
        <a:srgbClr val="A5C249"/>
      </a:accent6>
      <a:hlink>
        <a:srgbClr val="F49100"/>
      </a:hlink>
      <a:folHlink>
        <a:srgbClr val="85DFD0"/>
      </a:folHlink>
    </a:clrScheme>
    <a:fontScheme name="Franklin Gothic">
      <a:majorFont>
        <a:latin typeface="Franklin Gothic Medium" panose="020B0603020102020204"/>
        <a:ea typeface=""/>
        <a:cs typeface=""/>
        <a:font script="Jpan" typeface="HG創英角ｺﾞｼｯｸUB"/>
        <a:font script="Hang" typeface="돋움"/>
        <a:font script="Hans" typeface="隶书"/>
        <a:font script="Hant" typeface="微軟正黑體"/>
        <a:font script="Arab" typeface="Tahoma"/>
        <a:font script="Hebr" typeface="Aharoni"/>
        <a:font script="Thai" typeface="Lily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Franklin Gothic Book" panose="020B0503020102020204"/>
        <a:ea typeface=""/>
        <a:cs typeface=""/>
        <a:font script="Jpan" typeface="HGｺﾞｼｯｸE"/>
        <a:font script="Hang" typeface="돋움"/>
        <a:font script="Hans" typeface="华文楷体"/>
        <a:font script="Hant" typeface="微軟正黑體"/>
        <a:font script="Arab" typeface="Tahoma"/>
        <a:font script="Hebr" typeface="Aharoni"/>
        <a:font script="Thai" typeface="Lily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Status xmlns="71af3243-3dd4-4a8d-8c0d-dd76da1f02a5">Not started</Status>
    <MediaServiceKeyPoints xmlns="71af3243-3dd4-4a8d-8c0d-dd76da1f02a5"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79F111ED35F8CC479449609E8A0923A6" ma:contentTypeVersion="12" ma:contentTypeDescription="Create a new document." ma:contentTypeScope="" ma:versionID="a8a52e8c320b9a064ae3583ae3861c92">
  <xsd:schema xmlns:xsd="http://www.w3.org/2001/XMLSchema" xmlns:xs="http://www.w3.org/2001/XMLSchema" xmlns:p="http://schemas.microsoft.com/office/2006/metadata/properties" xmlns:ns2="71af3243-3dd4-4a8d-8c0d-dd76da1f02a5" xmlns:ns3="16c05727-aa75-4e4a-9b5f-8a80a1165891" targetNamespace="http://schemas.microsoft.com/office/2006/metadata/properties" ma:root="true" ma:fieldsID="88020cb39231a0945110f9cd888b521a" ns2:_="" ns3:_="">
    <xsd:import namespace="71af3243-3dd4-4a8d-8c0d-dd76da1f02a5"/>
    <xsd:import namespace="16c05727-aa75-4e4a-9b5f-8a80a1165891"/>
    <xsd:element name="properties">
      <xsd:complexType>
        <xsd:sequence>
          <xsd:element name="documentManagement">
            <xsd:complexType>
              <xsd:all>
                <xsd:element ref="ns2:MediaServiceMetadata" minOccurs="0"/>
                <xsd:element ref="ns2:MediaServiceFastMetadata" minOccurs="0"/>
                <xsd:element ref="ns2:MediaServiceOCR" minOccurs="0"/>
                <xsd:element ref="ns2:MediaServiceAutoTags" minOccurs="0"/>
                <xsd:element ref="ns2:MediaServiceEventHashCode" minOccurs="0"/>
                <xsd:element ref="ns2:MediaServiceGenerationTime" minOccurs="0"/>
                <xsd:element ref="ns3:SharedWithUsers" minOccurs="0"/>
                <xsd:element ref="ns3:SharedWithDetails" minOccurs="0"/>
                <xsd:element ref="ns2:MediaServiceAutoKeyPoints" minOccurs="0"/>
                <xsd:element ref="ns2:MediaServiceKeyPoints" minOccurs="0"/>
                <xsd:element ref="ns2:MediaServiceDateTaken" minOccurs="0"/>
                <xsd:element ref="ns2:Statu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1af3243-3dd4-4a8d-8c0d-dd76da1f02a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CR" ma:index="10" nillable="true" ma:displayName="MediaServiceOCR" ma:internalName="MediaServiceOCR" ma:readOnly="true">
      <xsd:simpleType>
        <xsd:restriction base="dms:Note">
          <xsd:maxLength value="255"/>
        </xsd:restriction>
      </xsd:simpleType>
    </xsd:element>
    <xsd:element name="MediaServiceAutoTags" ma:index="11" nillable="true" ma:displayName="MediaServiceAutoTags" ma:internalName="MediaServiceAutoTags"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false">
      <xsd:simpleType>
        <xsd:restriction base="dms:Note">
          <xsd:maxLength value="255"/>
        </xsd:restriction>
      </xsd:simpleType>
    </xsd:element>
    <xsd:element name="MediaServiceDateTaken" ma:index="18" nillable="true" ma:displayName="MediaServiceDateTaken" ma:hidden="true" ma:internalName="MediaServiceDateTaken" ma:readOnly="true">
      <xsd:simpleType>
        <xsd:restriction base="dms:Text"/>
      </xsd:simpleType>
    </xsd:element>
    <xsd:element name="Status" ma:index="19" nillable="true" ma:displayName="Status" ma:default="Not started" ma:format="Dropdown" ma:internalName="Status">
      <xsd:simpleType>
        <xsd:restriction base="dms:Choice">
          <xsd:enumeration value="Not started"/>
          <xsd:enumeration value="In Progress"/>
          <xsd:enumeration value="Completed"/>
        </xsd:restriction>
      </xsd:simpleType>
    </xsd:element>
  </xsd:schema>
  <xsd:schema xmlns:xsd="http://www.w3.org/2001/XMLSchema" xmlns:xs="http://www.w3.org/2001/XMLSchema" xmlns:dms="http://schemas.microsoft.com/office/2006/documentManagement/types" xmlns:pc="http://schemas.microsoft.com/office/infopath/2007/PartnerControls" targetNamespace="16c05727-aa75-4e4a-9b5f-8a80a1165891"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EA04023A-A2A1-445E-8B7C-04FB2DBA5906}">
  <ds:schemaRefs>
    <ds:schemaRef ds:uri="http://schemas.microsoft.com/sharepoint/v3/contenttype/forms"/>
  </ds:schemaRefs>
</ds:datastoreItem>
</file>

<file path=customXml/itemProps2.xml><?xml version="1.0" encoding="utf-8"?>
<ds:datastoreItem xmlns:ds="http://schemas.openxmlformats.org/officeDocument/2006/customXml" ds:itemID="{D072AD07-53A3-41FC-A530-2744C14395A4}">
  <ds:schemaRefs>
    <ds:schemaRef ds:uri="http://schemas.microsoft.com/office/2006/metadata/properties"/>
    <ds:schemaRef ds:uri="http://schemas.microsoft.com/office/infopath/2007/PartnerControls"/>
    <ds:schemaRef ds:uri="71af3243-3dd4-4a8d-8c0d-dd76da1f02a5"/>
  </ds:schemaRefs>
</ds:datastoreItem>
</file>

<file path=customXml/itemProps3.xml><?xml version="1.0" encoding="utf-8"?>
<ds:datastoreItem xmlns:ds="http://schemas.openxmlformats.org/officeDocument/2006/customXml" ds:itemID="{62D5B660-4932-4A22-8C59-4E5235DA80D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1af3243-3dd4-4a8d-8c0d-dd76da1f02a5"/>
    <ds:schemaRef ds:uri="16c05727-aa75-4e4a-9b5f-8a80a116589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{2A6D03D6-3377-4389-B23E-AC0EF714A37A}tf56348247</Template>
  <TotalTime>0</TotalTime>
  <Pages>1</Pages>
  <Words>167</Words>
  <Characters>955</Characters>
  <Application>Microsoft Office Word</Application>
  <DocSecurity>0</DocSecurity>
  <Lines>7</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2020-04-01T21:39:00Z</dcterms:created>
  <dcterms:modified xsi:type="dcterms:W3CDTF">2020-04-01T21:39:00Z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0x01010079F111ED35F8CC479449609E8A0923A6</vt:lpwstr>
  </property>
</Properties>
</file>